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E4E47C" w14:textId="77777777" w:rsidR="00BC1403" w:rsidRDefault="00BC1403">
      <w:pPr>
        <w:rPr>
          <w:sz w:val="21"/>
          <w:szCs w:val="21"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008"/>
        <w:gridCol w:w="450"/>
        <w:gridCol w:w="360"/>
        <w:gridCol w:w="180"/>
        <w:gridCol w:w="270"/>
        <w:gridCol w:w="630"/>
        <w:gridCol w:w="270"/>
        <w:gridCol w:w="270"/>
        <w:gridCol w:w="450"/>
        <w:gridCol w:w="225"/>
        <w:gridCol w:w="315"/>
        <w:gridCol w:w="90"/>
        <w:gridCol w:w="180"/>
        <w:gridCol w:w="180"/>
        <w:gridCol w:w="270"/>
        <w:gridCol w:w="270"/>
        <w:gridCol w:w="270"/>
        <w:gridCol w:w="900"/>
        <w:gridCol w:w="90"/>
        <w:gridCol w:w="2880"/>
        <w:gridCol w:w="15"/>
      </w:tblGrid>
      <w:tr w:rsidR="00000000" w14:paraId="38FA7886" w14:textId="77777777">
        <w:trPr>
          <w:gridAfter w:val="1"/>
          <w:wAfter w:w="10" w:type="dxa"/>
          <w:trHeight w:hRule="exact" w:val="2781"/>
        </w:trPr>
        <w:tc>
          <w:tcPr>
            <w:tcW w:w="3888" w:type="dxa"/>
            <w:gridSpan w:val="9"/>
            <w:vAlign w:val="center"/>
          </w:tcPr>
          <w:p w14:paraId="6F1E4AD3" w14:textId="747805B2" w:rsidR="00BC1403" w:rsidRDefault="00A75504">
            <w:pPr>
              <w:snapToGrid w:val="0"/>
              <w:rPr>
                <w:sz w:val="21"/>
                <w:szCs w:val="21"/>
                <w:lang w:val="en-US"/>
              </w:rPr>
            </w:pPr>
            <w:r>
              <w:rPr>
                <w:noProof/>
              </w:rPr>
              <w:drawing>
                <wp:anchor distT="0" distB="0" distL="114935" distR="114935" simplePos="0" relativeHeight="251657728" behindDoc="0" locked="0" layoutInCell="1" allowOverlap="1" wp14:anchorId="7E28C4EA" wp14:editId="479D3145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-803275</wp:posOffset>
                  </wp:positionV>
                  <wp:extent cx="1925955" cy="1675765"/>
                  <wp:effectExtent l="19050" t="19050" r="0" b="635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58" t="4552" r="55438" b="54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675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gridSpan w:val="11"/>
            <w:vAlign w:val="center"/>
          </w:tcPr>
          <w:p w14:paraId="7829826D" w14:textId="77777777" w:rsidR="00BC1403" w:rsidRDefault="00BC1403">
            <w:pPr>
              <w:snapToGrid w:val="0"/>
              <w:jc w:val="center"/>
              <w:rPr>
                <w:rFonts w:ascii="Arial" w:hAnsi="Arial"/>
                <w:b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HEALTH PHYSICS SOCIETY</w:t>
            </w:r>
          </w:p>
          <w:p w14:paraId="6B7D8083" w14:textId="77777777" w:rsidR="00BC1403" w:rsidRDefault="00BC1403">
            <w:pPr>
              <w:jc w:val="center"/>
              <w:rPr>
                <w:rFonts w:ascii="Arial" w:hAnsi="Arial"/>
                <w:b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NORTH CAROLINA CHAPTER</w:t>
            </w:r>
          </w:p>
          <w:p w14:paraId="48B8179A" w14:textId="77777777" w:rsidR="00BC1403" w:rsidRDefault="00BC1403">
            <w:pPr>
              <w:jc w:val="center"/>
              <w:rPr>
                <w:sz w:val="21"/>
                <w:szCs w:val="21"/>
              </w:rPr>
            </w:pPr>
          </w:p>
          <w:p w14:paraId="596E4C14" w14:textId="77777777" w:rsidR="00BC1403" w:rsidRDefault="00BC1403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_____________________________________</w:t>
            </w:r>
          </w:p>
          <w:p w14:paraId="776992FF" w14:textId="77777777" w:rsidR="00BC1403" w:rsidRDefault="00BC1403">
            <w:pPr>
              <w:jc w:val="center"/>
              <w:rPr>
                <w:b/>
                <w:sz w:val="21"/>
                <w:szCs w:val="21"/>
              </w:rPr>
            </w:pPr>
          </w:p>
          <w:p w14:paraId="28394AE2" w14:textId="77777777" w:rsidR="00BC1403" w:rsidRDefault="00BC1403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MEMBERSHIP APPLICATION</w:t>
            </w:r>
          </w:p>
        </w:tc>
      </w:tr>
      <w:tr w:rsidR="00000000" w14:paraId="26501687" w14:textId="77777777">
        <w:tc>
          <w:tcPr>
            <w:tcW w:w="48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E7DE6" w14:textId="77777777" w:rsidR="00BC1403" w:rsidRDefault="00BC1403">
            <w:pPr>
              <w:numPr>
                <w:ilvl w:val="0"/>
                <w:numId w:val="1"/>
              </w:num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Complete the application below.  If you are not a member of the Health Physics Society, signatures of two members in good standing of the chapter are required.</w:t>
            </w:r>
          </w:p>
          <w:p w14:paraId="0760DCDD" w14:textId="77777777" w:rsidR="00BC1403" w:rsidRDefault="00BC1403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New membership dues paid after September 1 will apply through the following year.</w:t>
            </w:r>
          </w:p>
          <w:p w14:paraId="2A05CAF3" w14:textId="77777777" w:rsidR="00BC1403" w:rsidRDefault="00BC1403">
            <w:pPr>
              <w:ind w:left="4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Chapter Dues …………………… $ 15.00/year</w:t>
            </w:r>
          </w:p>
          <w:p w14:paraId="3B479CC0" w14:textId="77777777" w:rsidR="00BC1403" w:rsidRDefault="00BC1403">
            <w:pPr>
              <w:ind w:left="4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Student/Science Teacher Dues …. $   5.00/year</w:t>
            </w:r>
          </w:p>
          <w:p w14:paraId="45554EBC" w14:textId="77777777" w:rsidR="00BC1403" w:rsidRDefault="00BC1403">
            <w:pPr>
              <w:ind w:left="4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Affiliate Dues …………………... $ 40.00/year</w:t>
            </w:r>
          </w:p>
          <w:p w14:paraId="3AD4149F" w14:textId="4F278DA9" w:rsidR="00D83F33" w:rsidRDefault="00BC140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Apply </w:t>
            </w:r>
            <w:r w:rsidR="00D83F33">
              <w:rPr>
                <w:sz w:val="21"/>
                <w:szCs w:val="21"/>
              </w:rPr>
              <w:t xml:space="preserve">Online: </w:t>
            </w:r>
            <w:hyperlink r:id="rId6" w:history="1">
              <w:r>
                <w:rPr>
                  <w:rStyle w:val="Hyperlink"/>
                  <w:sz w:val="21"/>
                  <w:szCs w:val="21"/>
                </w:rPr>
                <w:t>New Member</w:t>
              </w:r>
            </w:hyperlink>
          </w:p>
          <w:p w14:paraId="74BA6C18" w14:textId="50A6A40D" w:rsidR="00BC1403" w:rsidRDefault="00D83F3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Alternatively, </w:t>
            </w:r>
            <w:proofErr w:type="gramStart"/>
            <w:r w:rsidR="00BC1403">
              <w:rPr>
                <w:sz w:val="21"/>
                <w:szCs w:val="21"/>
              </w:rPr>
              <w:t>Send</w:t>
            </w:r>
            <w:proofErr w:type="gramEnd"/>
            <w:r w:rsidR="00BC1403">
              <w:rPr>
                <w:sz w:val="21"/>
                <w:szCs w:val="21"/>
              </w:rPr>
              <w:t xml:space="preserve"> this form and</w:t>
            </w:r>
            <w:r w:rsidR="00BC1403">
              <w:rPr>
                <w:sz w:val="21"/>
                <w:szCs w:val="21"/>
              </w:rPr>
              <w:t xml:space="preserve"> check payable to the </w:t>
            </w:r>
          </w:p>
          <w:p w14:paraId="2ED1C0D7" w14:textId="77777777" w:rsidR="00BC1403" w:rsidRDefault="00BC1403">
            <w:pPr>
              <w:ind w:left="27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North Carolina Health Physics Society</w:t>
            </w:r>
            <w:r>
              <w:rPr>
                <w:sz w:val="21"/>
                <w:szCs w:val="21"/>
              </w:rPr>
              <w:t>.</w:t>
            </w:r>
          </w:p>
          <w:p w14:paraId="3FDFD624" w14:textId="77777777" w:rsidR="00BC1403" w:rsidRDefault="00BC140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Send the completed application and dues to:</w:t>
            </w:r>
          </w:p>
          <w:p w14:paraId="0926FB59" w14:textId="77777777" w:rsidR="00BC1403" w:rsidRDefault="00BC140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Membership Committee Chairperson:</w:t>
            </w:r>
          </w:p>
          <w:p w14:paraId="378537C2" w14:textId="77777777" w:rsidR="00BC1403" w:rsidRDefault="00BC140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North Carolina Health Physics Society</w:t>
            </w:r>
          </w:p>
          <w:p w14:paraId="0CB8F0AF" w14:textId="35D0E451" w:rsidR="00BC1403" w:rsidRDefault="00BC140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P.O Box </w:t>
            </w:r>
            <w:r w:rsidR="00D83F33">
              <w:rPr>
                <w:sz w:val="21"/>
                <w:szCs w:val="21"/>
              </w:rPr>
              <w:t>14274</w:t>
            </w:r>
          </w:p>
          <w:p w14:paraId="2DF62FEF" w14:textId="7FEF2BD1" w:rsidR="00BC1403" w:rsidRDefault="00D83F3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Durham</w:t>
            </w:r>
            <w:r w:rsidR="00BC1403">
              <w:rPr>
                <w:sz w:val="21"/>
                <w:szCs w:val="21"/>
              </w:rPr>
              <w:t>, NC 2</w:t>
            </w:r>
            <w:r>
              <w:rPr>
                <w:sz w:val="21"/>
                <w:szCs w:val="21"/>
              </w:rPr>
              <w:t>7709</w:t>
            </w:r>
          </w:p>
          <w:p w14:paraId="5899ACCE" w14:textId="77777777" w:rsidR="00BC1403" w:rsidRDefault="00BC14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3188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Affiliate membership in the NCHPS is limited to organizations having a professional interest in the general field of radiation protection.  This class of membership offers the following privileges to an organization:</w:t>
            </w:r>
          </w:p>
          <w:p w14:paraId="4F83E7F3" w14:textId="77777777" w:rsidR="00BC1403" w:rsidRDefault="00BC1403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Acknowledgement in each issue of the Chapter Newsletter and in the Chapter Directory.</w:t>
            </w:r>
          </w:p>
          <w:p w14:paraId="1266424D" w14:textId="77777777" w:rsidR="00BC1403" w:rsidRDefault="00BC1403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One year</w:t>
            </w:r>
            <w:proofErr w:type="gramEnd"/>
            <w:r>
              <w:rPr>
                <w:sz w:val="21"/>
                <w:szCs w:val="21"/>
              </w:rPr>
              <w:t xml:space="preserve"> regular membership for an individual from the organization.</w:t>
            </w:r>
          </w:p>
          <w:p w14:paraId="780A4276" w14:textId="77777777" w:rsidR="00BC1403" w:rsidRDefault="00BC1403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Receipt of all official Chapter mailings (including the Chapter Newsletter). </w:t>
            </w:r>
          </w:p>
          <w:p w14:paraId="3CA49570" w14:textId="77777777" w:rsidR="00BC1403" w:rsidRDefault="00BC1403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Access to and commercial use of the Chapter Membership Directory.</w:t>
            </w:r>
          </w:p>
          <w:p w14:paraId="1105CB2C" w14:textId="77777777" w:rsidR="00BC1403" w:rsidRDefault="00BC1403">
            <w:pPr>
              <w:numPr>
                <w:ilvl w:val="0"/>
                <w:numId w:val="3"/>
              </w:num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$50.00 off normal exhibitor fees to display products/services at NCHPS chapter meetings.</w:t>
            </w:r>
          </w:p>
        </w:tc>
      </w:tr>
      <w:tr w:rsidR="00000000" w14:paraId="37AB400E" w14:textId="77777777">
        <w:trPr>
          <w:gridAfter w:val="1"/>
          <w:wAfter w:w="10" w:type="dxa"/>
          <w:cantSplit/>
        </w:trPr>
        <w:tc>
          <w:tcPr>
            <w:tcW w:w="1008" w:type="dxa"/>
          </w:tcPr>
          <w:p w14:paraId="697CEDB7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</w:t>
            </w:r>
            <w:bookmarkStart w:id="0" w:name="Text1"/>
            <w:bookmarkEnd w:id="0"/>
            <w:r>
              <w:rPr>
                <w:sz w:val="21"/>
                <w:szCs w:val="21"/>
              </w:rPr>
              <w:t>ame</w:t>
            </w:r>
          </w:p>
        </w:tc>
        <w:tc>
          <w:tcPr>
            <w:tcW w:w="3870" w:type="dxa"/>
            <w:gridSpan w:val="13"/>
          </w:tcPr>
          <w:p w14:paraId="78B879EA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710" w:type="dxa"/>
            <w:gridSpan w:val="4"/>
          </w:tcPr>
          <w:p w14:paraId="582A108D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Company/School:</w:t>
            </w:r>
          </w:p>
        </w:tc>
        <w:tc>
          <w:tcPr>
            <w:tcW w:w="2970" w:type="dxa"/>
            <w:gridSpan w:val="2"/>
          </w:tcPr>
          <w:p w14:paraId="60C9C584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" w:name="Text8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2"/>
          </w:p>
        </w:tc>
      </w:tr>
      <w:tr w:rsidR="00000000" w14:paraId="3FD55161" w14:textId="77777777">
        <w:trPr>
          <w:gridAfter w:val="1"/>
          <w:wAfter w:w="10" w:type="dxa"/>
          <w:cantSplit/>
        </w:trPr>
        <w:tc>
          <w:tcPr>
            <w:tcW w:w="1008" w:type="dxa"/>
          </w:tcPr>
          <w:p w14:paraId="3FC53087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  <w:bookmarkStart w:id="3" w:name="Text2"/>
            <w:bookmarkEnd w:id="3"/>
            <w:r>
              <w:rPr>
                <w:sz w:val="21"/>
                <w:szCs w:val="21"/>
              </w:rPr>
              <w:t xml:space="preserve">ddress </w:t>
            </w:r>
          </w:p>
        </w:tc>
        <w:tc>
          <w:tcPr>
            <w:tcW w:w="3870" w:type="dxa"/>
            <w:gridSpan w:val="13"/>
            <w:tcBorders>
              <w:top w:val="single" w:sz="4" w:space="0" w:color="000000"/>
            </w:tcBorders>
          </w:tcPr>
          <w:p w14:paraId="0AE383E9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4" w:name="Text14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710" w:type="dxa"/>
            <w:gridSpan w:val="4"/>
          </w:tcPr>
          <w:p w14:paraId="55484574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Business Phone: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</w:tcBorders>
          </w:tcPr>
          <w:p w14:paraId="509D5BBD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5" w:name="Text9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5"/>
          </w:p>
        </w:tc>
      </w:tr>
      <w:tr w:rsidR="00000000" w14:paraId="0160C515" w14:textId="77777777">
        <w:trPr>
          <w:gridAfter w:val="1"/>
          <w:wAfter w:w="10" w:type="dxa"/>
          <w:cantSplit/>
        </w:trPr>
        <w:tc>
          <w:tcPr>
            <w:tcW w:w="1008" w:type="dxa"/>
          </w:tcPr>
          <w:p w14:paraId="759FC968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</w:p>
        </w:tc>
        <w:tc>
          <w:tcPr>
            <w:tcW w:w="3870" w:type="dxa"/>
            <w:gridSpan w:val="13"/>
            <w:tcBorders>
              <w:top w:val="single" w:sz="4" w:space="0" w:color="000000"/>
            </w:tcBorders>
          </w:tcPr>
          <w:p w14:paraId="0DFE8C73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6" w:name="Text31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710" w:type="dxa"/>
            <w:gridSpan w:val="4"/>
          </w:tcPr>
          <w:p w14:paraId="795EE061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FAX: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</w:tcBorders>
          </w:tcPr>
          <w:p w14:paraId="47D2E9D1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7" w:name="Text10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7"/>
          </w:p>
        </w:tc>
      </w:tr>
      <w:tr w:rsidR="00000000" w14:paraId="0CD6821C" w14:textId="77777777">
        <w:trPr>
          <w:gridAfter w:val="1"/>
          <w:wAfter w:w="10" w:type="dxa"/>
          <w:cantSplit/>
        </w:trPr>
        <w:tc>
          <w:tcPr>
            <w:tcW w:w="1008" w:type="dxa"/>
          </w:tcPr>
          <w:p w14:paraId="7875550C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</w:p>
        </w:tc>
        <w:tc>
          <w:tcPr>
            <w:tcW w:w="3870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484CA3D2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8" w:name="Text4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710" w:type="dxa"/>
            <w:gridSpan w:val="4"/>
          </w:tcPr>
          <w:p w14:paraId="3F359B69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Home Phone: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97E91C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9" w:name="Text11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9"/>
          </w:p>
        </w:tc>
      </w:tr>
      <w:bookmarkStart w:id="10" w:name="Text5"/>
      <w:bookmarkEnd w:id="10"/>
      <w:tr w:rsidR="00000000" w14:paraId="7A4E91BD" w14:textId="77777777">
        <w:trPr>
          <w:gridAfter w:val="1"/>
          <w:wAfter w:w="10" w:type="dxa"/>
          <w:cantSplit/>
        </w:trPr>
        <w:tc>
          <w:tcPr>
            <w:tcW w:w="1998" w:type="dxa"/>
            <w:gridSpan w:val="4"/>
            <w:tcBorders>
              <w:bottom w:val="single" w:sz="4" w:space="0" w:color="000000"/>
            </w:tcBorders>
          </w:tcPr>
          <w:p w14:paraId="1C4A22B9" w14:textId="77777777" w:rsidR="00BC1403" w:rsidRDefault="00BC1403">
            <w:pPr>
              <w:snapToGrid w:val="0"/>
              <w:spacing w:before="120"/>
              <w:jc w:val="center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1" w:name="Text15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70" w:type="dxa"/>
          </w:tcPr>
          <w:p w14:paraId="6322CFAC" w14:textId="77777777" w:rsidR="00BC1403" w:rsidRDefault="00BC1403">
            <w:pPr>
              <w:snapToGrid w:val="0"/>
              <w:spacing w:before="120"/>
              <w:jc w:val="center"/>
              <w:rPr>
                <w:sz w:val="21"/>
                <w:szCs w:val="21"/>
              </w:rPr>
            </w:pPr>
          </w:p>
        </w:tc>
        <w:bookmarkStart w:id="12" w:name="Text6"/>
        <w:bookmarkEnd w:id="12"/>
        <w:tc>
          <w:tcPr>
            <w:tcW w:w="900" w:type="dxa"/>
            <w:gridSpan w:val="2"/>
            <w:tcBorders>
              <w:bottom w:val="single" w:sz="4" w:space="0" w:color="000000"/>
            </w:tcBorders>
          </w:tcPr>
          <w:p w14:paraId="4985E9BA" w14:textId="77777777" w:rsidR="00BC1403" w:rsidRDefault="00BC1403">
            <w:pPr>
              <w:snapToGrid w:val="0"/>
              <w:spacing w:before="120"/>
              <w:jc w:val="center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3" w:name="Text16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70" w:type="dxa"/>
          </w:tcPr>
          <w:p w14:paraId="31646228" w14:textId="77777777" w:rsidR="00BC1403" w:rsidRDefault="00BC1403">
            <w:pPr>
              <w:snapToGrid w:val="0"/>
              <w:spacing w:before="120"/>
              <w:jc w:val="center"/>
              <w:rPr>
                <w:sz w:val="21"/>
                <w:szCs w:val="21"/>
              </w:rPr>
            </w:pPr>
          </w:p>
        </w:tc>
        <w:bookmarkStart w:id="14" w:name="Text7"/>
        <w:bookmarkEnd w:id="14"/>
        <w:tc>
          <w:tcPr>
            <w:tcW w:w="1440" w:type="dxa"/>
            <w:gridSpan w:val="6"/>
            <w:tcBorders>
              <w:bottom w:val="single" w:sz="4" w:space="0" w:color="000000"/>
            </w:tcBorders>
          </w:tcPr>
          <w:p w14:paraId="73166D59" w14:textId="77777777" w:rsidR="00BC1403" w:rsidRDefault="00BC1403">
            <w:pPr>
              <w:snapToGrid w:val="0"/>
              <w:spacing w:before="120"/>
              <w:jc w:val="center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5" w:name="Text17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710" w:type="dxa"/>
            <w:gridSpan w:val="4"/>
          </w:tcPr>
          <w:p w14:paraId="3E6DE0D9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E-mail:</w:t>
            </w:r>
          </w:p>
        </w:tc>
        <w:tc>
          <w:tcPr>
            <w:tcW w:w="2970" w:type="dxa"/>
            <w:gridSpan w:val="2"/>
          </w:tcPr>
          <w:p w14:paraId="1857C5DE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6" w:name="Text12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16"/>
          </w:p>
        </w:tc>
      </w:tr>
      <w:tr w:rsidR="00000000" w14:paraId="1611FC75" w14:textId="77777777">
        <w:trPr>
          <w:gridAfter w:val="1"/>
          <w:wAfter w:w="10" w:type="dxa"/>
          <w:cantSplit/>
        </w:trPr>
        <w:tc>
          <w:tcPr>
            <w:tcW w:w="1998" w:type="dxa"/>
            <w:gridSpan w:val="4"/>
          </w:tcPr>
          <w:p w14:paraId="3339F36D" w14:textId="77777777" w:rsidR="00BC1403" w:rsidRDefault="00BC1403">
            <w:pPr>
              <w:snapToGrid w:val="0"/>
              <w:spacing w:after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City</w:t>
            </w:r>
          </w:p>
        </w:tc>
        <w:tc>
          <w:tcPr>
            <w:tcW w:w="270" w:type="dxa"/>
          </w:tcPr>
          <w:p w14:paraId="513C6880" w14:textId="77777777" w:rsidR="00BC1403" w:rsidRDefault="00BC1403">
            <w:pPr>
              <w:snapToGrid w:val="0"/>
              <w:spacing w:after="60"/>
              <w:jc w:val="center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2"/>
          </w:tcPr>
          <w:p w14:paraId="1581D06B" w14:textId="77777777" w:rsidR="00BC1403" w:rsidRDefault="00BC1403">
            <w:pPr>
              <w:snapToGrid w:val="0"/>
              <w:spacing w:after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State</w:t>
            </w:r>
          </w:p>
        </w:tc>
        <w:tc>
          <w:tcPr>
            <w:tcW w:w="270" w:type="dxa"/>
          </w:tcPr>
          <w:p w14:paraId="30254B26" w14:textId="77777777" w:rsidR="00BC1403" w:rsidRDefault="00BC1403">
            <w:pPr>
              <w:snapToGrid w:val="0"/>
              <w:spacing w:after="60"/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6"/>
          </w:tcPr>
          <w:p w14:paraId="21C0C613" w14:textId="77777777" w:rsidR="00BC1403" w:rsidRDefault="00BC1403">
            <w:pPr>
              <w:snapToGrid w:val="0"/>
              <w:spacing w:after="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Zip</w:t>
            </w:r>
          </w:p>
        </w:tc>
        <w:tc>
          <w:tcPr>
            <w:tcW w:w="270" w:type="dxa"/>
          </w:tcPr>
          <w:p w14:paraId="7B7B9580" w14:textId="77777777" w:rsidR="00BC1403" w:rsidRDefault="00BC1403">
            <w:pPr>
              <w:snapToGrid w:val="0"/>
              <w:spacing w:after="60"/>
              <w:rPr>
                <w:sz w:val="21"/>
                <w:szCs w:val="21"/>
              </w:rPr>
            </w:pPr>
          </w:p>
        </w:tc>
        <w:tc>
          <w:tcPr>
            <w:tcW w:w="4410" w:type="dxa"/>
            <w:gridSpan w:val="5"/>
          </w:tcPr>
          <w:p w14:paraId="4F233E18" w14:textId="77777777" w:rsidR="00BC1403" w:rsidRDefault="00BC1403">
            <w:pPr>
              <w:snapToGrid w:val="0"/>
              <w:spacing w:after="60"/>
              <w:rPr>
                <w:sz w:val="21"/>
                <w:szCs w:val="21"/>
              </w:rPr>
            </w:pPr>
          </w:p>
        </w:tc>
      </w:tr>
      <w:tr w:rsidR="00000000" w14:paraId="0C1418F1" w14:textId="77777777">
        <w:trPr>
          <w:gridAfter w:val="1"/>
          <w:wAfter w:w="10" w:type="dxa"/>
          <w:cantSplit/>
        </w:trPr>
        <w:tc>
          <w:tcPr>
            <w:tcW w:w="5688" w:type="dxa"/>
            <w:gridSpan w:val="17"/>
          </w:tcPr>
          <w:p w14:paraId="4B0ED0E5" w14:textId="77777777" w:rsidR="00BC1403" w:rsidRDefault="00BC1403">
            <w:pPr>
              <w:snapToGrid w:val="0"/>
              <w:spacing w:before="60"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Education (Institution, major field, degree, and date):</w:t>
            </w:r>
          </w:p>
        </w:tc>
        <w:tc>
          <w:tcPr>
            <w:tcW w:w="3870" w:type="dxa"/>
            <w:gridSpan w:val="3"/>
          </w:tcPr>
          <w:p w14:paraId="1270CA78" w14:textId="77777777" w:rsidR="00BC1403" w:rsidRDefault="00BC1403">
            <w:pPr>
              <w:snapToGrid w:val="0"/>
              <w:spacing w:before="60" w:after="60"/>
              <w:rPr>
                <w:sz w:val="21"/>
                <w:szCs w:val="21"/>
              </w:rPr>
            </w:pPr>
          </w:p>
        </w:tc>
      </w:tr>
      <w:tr w:rsidR="00000000" w14:paraId="22D291F5" w14:textId="77777777">
        <w:trPr>
          <w:gridAfter w:val="1"/>
          <w:wAfter w:w="10" w:type="dxa"/>
          <w:cantSplit/>
        </w:trPr>
        <w:tc>
          <w:tcPr>
            <w:tcW w:w="5418" w:type="dxa"/>
            <w:gridSpan w:val="16"/>
            <w:tcBorders>
              <w:bottom w:val="single" w:sz="4" w:space="0" w:color="000000"/>
            </w:tcBorders>
          </w:tcPr>
          <w:p w14:paraId="7A0D83A1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7" w:name="Text13"/>
            <w:r>
              <w:instrText xml:space="preserve"> FORMTEXT </w:instrText>
            </w:r>
            <w:r>
              <w:fldChar w:fldCharType="separate"/>
            </w:r>
            <w:r>
              <w:rPr>
                <w:sz w:val="21"/>
                <w:szCs w:val="21"/>
                <w:lang w:val="en-US"/>
              </w:rPr>
              <w:t>    </w:t>
            </w:r>
            <w:r>
              <w:rPr>
                <w:sz w:val="21"/>
                <w:szCs w:val="21"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270" w:type="dxa"/>
          </w:tcPr>
          <w:p w14:paraId="737FAC86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3870" w:type="dxa"/>
            <w:gridSpan w:val="3"/>
            <w:tcBorders>
              <w:top w:val="single" w:sz="8" w:space="0" w:color="000000"/>
            </w:tcBorders>
          </w:tcPr>
          <w:p w14:paraId="040A8665" w14:textId="77777777" w:rsidR="00BC1403" w:rsidRDefault="00BC140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Signature &amp; Date</w:t>
            </w:r>
          </w:p>
        </w:tc>
      </w:tr>
      <w:tr w:rsidR="00000000" w14:paraId="27DA65B4" w14:textId="77777777">
        <w:trPr>
          <w:gridAfter w:val="1"/>
          <w:wAfter w:w="10" w:type="dxa"/>
          <w:cantSplit/>
        </w:trPr>
        <w:tc>
          <w:tcPr>
            <w:tcW w:w="4113" w:type="dxa"/>
            <w:gridSpan w:val="10"/>
          </w:tcPr>
          <w:p w14:paraId="03361F80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Are you a Health Physics Society member?</w:t>
            </w:r>
          </w:p>
        </w:tc>
        <w:tc>
          <w:tcPr>
            <w:tcW w:w="1575" w:type="dxa"/>
            <w:gridSpan w:val="7"/>
          </w:tcPr>
          <w:p w14:paraId="4E632D84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8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rPr>
                <w:sz w:val="21"/>
                <w:szCs w:val="21"/>
              </w:rPr>
              <w:t xml:space="preserve"> Yes 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9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rPr>
                <w:sz w:val="21"/>
                <w:szCs w:val="21"/>
              </w:rPr>
              <w:t>No</w:t>
            </w:r>
          </w:p>
        </w:tc>
        <w:tc>
          <w:tcPr>
            <w:tcW w:w="3870" w:type="dxa"/>
            <w:gridSpan w:val="3"/>
          </w:tcPr>
          <w:p w14:paraId="4DD60DC0" w14:textId="77777777" w:rsidR="00BC1403" w:rsidRDefault="00BC1403">
            <w:pPr>
              <w:snapToGrid w:val="0"/>
              <w:spacing w:before="120"/>
              <w:jc w:val="center"/>
              <w:rPr>
                <w:sz w:val="21"/>
                <w:szCs w:val="21"/>
              </w:rPr>
            </w:pPr>
          </w:p>
        </w:tc>
      </w:tr>
      <w:tr w:rsidR="00000000" w14:paraId="118EA804" w14:textId="77777777">
        <w:trPr>
          <w:gridAfter w:val="1"/>
          <w:wAfter w:w="10" w:type="dxa"/>
          <w:cantSplit/>
        </w:trPr>
        <w:tc>
          <w:tcPr>
            <w:tcW w:w="4518" w:type="dxa"/>
            <w:gridSpan w:val="12"/>
          </w:tcPr>
          <w:p w14:paraId="007C73E6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Professional Certifications (CHP, CSP, CIH, etc.):</w:t>
            </w:r>
          </w:p>
        </w:tc>
        <w:tc>
          <w:tcPr>
            <w:tcW w:w="1170" w:type="dxa"/>
            <w:gridSpan w:val="5"/>
            <w:tcBorders>
              <w:bottom w:val="single" w:sz="4" w:space="0" w:color="000000"/>
            </w:tcBorders>
          </w:tcPr>
          <w:p w14:paraId="4176F94C" w14:textId="77777777" w:rsidR="00BC1403" w:rsidRDefault="00BC1403">
            <w:pPr>
              <w:snapToGrid w:val="0"/>
              <w:spacing w:before="120"/>
              <w:rPr>
                <w:sz w:val="21"/>
                <w:szCs w:val="21"/>
              </w:rPr>
            </w:pPr>
          </w:p>
        </w:tc>
        <w:tc>
          <w:tcPr>
            <w:tcW w:w="3870" w:type="dxa"/>
            <w:gridSpan w:val="3"/>
            <w:tcBorders>
              <w:top w:val="single" w:sz="8" w:space="0" w:color="000000"/>
            </w:tcBorders>
          </w:tcPr>
          <w:p w14:paraId="0C46C20A" w14:textId="77777777" w:rsidR="00BC1403" w:rsidRDefault="00BC140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Sponsor’s Signature</w:t>
            </w:r>
          </w:p>
        </w:tc>
      </w:tr>
      <w:tr w:rsidR="00000000" w14:paraId="5D71A5A0" w14:textId="77777777">
        <w:trPr>
          <w:gridAfter w:val="1"/>
          <w:wAfter w:w="10" w:type="dxa"/>
          <w:cantSplit/>
        </w:trPr>
        <w:tc>
          <w:tcPr>
            <w:tcW w:w="1458" w:type="dxa"/>
            <w:gridSpan w:val="2"/>
            <w:vAlign w:val="bottom"/>
          </w:tcPr>
          <w:p w14:paraId="28D065A4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Applying for:</w:t>
            </w:r>
          </w:p>
        </w:tc>
        <w:tc>
          <w:tcPr>
            <w:tcW w:w="360" w:type="dxa"/>
            <w:vAlign w:val="bottom"/>
          </w:tcPr>
          <w:p w14:paraId="5DD8034B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0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</w:p>
        </w:tc>
        <w:tc>
          <w:tcPr>
            <w:tcW w:w="2880" w:type="dxa"/>
            <w:gridSpan w:val="10"/>
            <w:vAlign w:val="bottom"/>
          </w:tcPr>
          <w:p w14:paraId="43032F5C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Chapter Membership</w:t>
            </w:r>
          </w:p>
        </w:tc>
        <w:tc>
          <w:tcPr>
            <w:tcW w:w="990" w:type="dxa"/>
            <w:gridSpan w:val="4"/>
          </w:tcPr>
          <w:p w14:paraId="6C3CB177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</w:p>
        </w:tc>
        <w:tc>
          <w:tcPr>
            <w:tcW w:w="3870" w:type="dxa"/>
            <w:gridSpan w:val="3"/>
          </w:tcPr>
          <w:p w14:paraId="6F710249" w14:textId="77777777" w:rsidR="00BC1403" w:rsidRDefault="00BC1403">
            <w:pPr>
              <w:snapToGrid w:val="0"/>
              <w:spacing w:before="60"/>
              <w:jc w:val="center"/>
              <w:rPr>
                <w:sz w:val="21"/>
                <w:szCs w:val="21"/>
              </w:rPr>
            </w:pPr>
          </w:p>
        </w:tc>
      </w:tr>
      <w:tr w:rsidR="00000000" w14:paraId="623BDD32" w14:textId="77777777">
        <w:trPr>
          <w:gridAfter w:val="1"/>
          <w:wAfter w:w="10" w:type="dxa"/>
          <w:cantSplit/>
        </w:trPr>
        <w:tc>
          <w:tcPr>
            <w:tcW w:w="1458" w:type="dxa"/>
            <w:gridSpan w:val="2"/>
          </w:tcPr>
          <w:p w14:paraId="6BEBD5BF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360" w:type="dxa"/>
          </w:tcPr>
          <w:p w14:paraId="5173EC6F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1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</w:p>
        </w:tc>
        <w:tc>
          <w:tcPr>
            <w:tcW w:w="2880" w:type="dxa"/>
            <w:gridSpan w:val="10"/>
          </w:tcPr>
          <w:p w14:paraId="67423577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 Membership</w:t>
            </w:r>
          </w:p>
        </w:tc>
        <w:tc>
          <w:tcPr>
            <w:tcW w:w="990" w:type="dxa"/>
            <w:gridSpan w:val="4"/>
          </w:tcPr>
          <w:p w14:paraId="7209F995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3870" w:type="dxa"/>
            <w:gridSpan w:val="3"/>
            <w:tcBorders>
              <w:top w:val="single" w:sz="8" w:space="0" w:color="000000"/>
            </w:tcBorders>
          </w:tcPr>
          <w:p w14:paraId="03B8C3CA" w14:textId="77777777" w:rsidR="00BC1403" w:rsidRDefault="00BC140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Sponsor’s Signature</w:t>
            </w:r>
          </w:p>
        </w:tc>
      </w:tr>
      <w:tr w:rsidR="00000000" w14:paraId="36037906" w14:textId="77777777">
        <w:trPr>
          <w:gridAfter w:val="1"/>
          <w:wAfter w:w="10" w:type="dxa"/>
          <w:cantSplit/>
        </w:trPr>
        <w:tc>
          <w:tcPr>
            <w:tcW w:w="1458" w:type="dxa"/>
            <w:gridSpan w:val="2"/>
          </w:tcPr>
          <w:p w14:paraId="2DA1A593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360" w:type="dxa"/>
          </w:tcPr>
          <w:p w14:paraId="2D59CD26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2" w:name="Check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</w:p>
        </w:tc>
        <w:tc>
          <w:tcPr>
            <w:tcW w:w="2880" w:type="dxa"/>
            <w:gridSpan w:val="10"/>
          </w:tcPr>
          <w:p w14:paraId="691FEEFD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Science Teacher mailing list</w:t>
            </w:r>
          </w:p>
        </w:tc>
        <w:tc>
          <w:tcPr>
            <w:tcW w:w="4860" w:type="dxa"/>
            <w:gridSpan w:val="7"/>
          </w:tcPr>
          <w:p w14:paraId="092044FE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</w:tr>
      <w:tr w:rsidR="00000000" w14:paraId="5DCD432A" w14:textId="77777777">
        <w:trPr>
          <w:gridAfter w:val="1"/>
          <w:wAfter w:w="10" w:type="dxa"/>
          <w:cantSplit/>
        </w:trPr>
        <w:tc>
          <w:tcPr>
            <w:tcW w:w="1458" w:type="dxa"/>
            <w:gridSpan w:val="2"/>
          </w:tcPr>
          <w:p w14:paraId="3E46B039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360" w:type="dxa"/>
          </w:tcPr>
          <w:p w14:paraId="38E35AC4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3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3"/>
          </w:p>
        </w:tc>
        <w:tc>
          <w:tcPr>
            <w:tcW w:w="2880" w:type="dxa"/>
            <w:gridSpan w:val="10"/>
          </w:tcPr>
          <w:p w14:paraId="051DE5CD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Affiliate Membership</w:t>
            </w:r>
          </w:p>
        </w:tc>
        <w:tc>
          <w:tcPr>
            <w:tcW w:w="4860" w:type="dxa"/>
            <w:gridSpan w:val="7"/>
          </w:tcPr>
          <w:p w14:paraId="67059FB8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</w:tr>
      <w:tr w:rsidR="00000000" w14:paraId="532E56BD" w14:textId="77777777">
        <w:trPr>
          <w:gridAfter w:val="1"/>
          <w:wAfter w:w="10" w:type="dxa"/>
          <w:cantSplit/>
        </w:trPr>
        <w:tc>
          <w:tcPr>
            <w:tcW w:w="4698" w:type="dxa"/>
            <w:gridSpan w:val="13"/>
            <w:tcBorders>
              <w:bottom w:val="single" w:sz="4" w:space="0" w:color="000000"/>
            </w:tcBorders>
          </w:tcPr>
          <w:p w14:paraId="26967CA0" w14:textId="77777777" w:rsidR="00BC1403" w:rsidRDefault="00BC1403">
            <w:pPr>
              <w:snapToGrid w:val="0"/>
              <w:rPr>
                <w:b/>
                <w:sz w:val="21"/>
                <w:szCs w:val="21"/>
              </w:rPr>
            </w:pPr>
          </w:p>
        </w:tc>
        <w:tc>
          <w:tcPr>
            <w:tcW w:w="4860" w:type="dxa"/>
            <w:gridSpan w:val="7"/>
          </w:tcPr>
          <w:p w14:paraId="7637BBD8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</w:p>
        </w:tc>
      </w:tr>
      <w:tr w:rsidR="00000000" w14:paraId="4699087F" w14:textId="77777777">
        <w:trPr>
          <w:cantSplit/>
          <w:trHeight w:hRule="exact" w:val="252"/>
        </w:trPr>
        <w:tc>
          <w:tcPr>
            <w:tcW w:w="4698" w:type="dxa"/>
            <w:gridSpan w:val="13"/>
            <w:tcBorders>
              <w:left w:val="single" w:sz="4" w:space="0" w:color="000000"/>
            </w:tcBorders>
          </w:tcPr>
          <w:p w14:paraId="33C26182" w14:textId="77777777" w:rsidR="00BC1403" w:rsidRDefault="00BC1403">
            <w:pPr>
              <w:snapToGri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FOR CHAPTER USE ONLY:</w:t>
            </w:r>
          </w:p>
        </w:tc>
        <w:tc>
          <w:tcPr>
            <w:tcW w:w="487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391B1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Executive Council Approval (if not HPS member)</w:t>
            </w:r>
          </w:p>
        </w:tc>
      </w:tr>
      <w:tr w:rsidR="00000000" w14:paraId="16ADC507" w14:textId="77777777">
        <w:trPr>
          <w:cantSplit/>
          <w:trHeight w:hRule="exact" w:val="242"/>
        </w:trPr>
        <w:tc>
          <w:tcPr>
            <w:tcW w:w="2898" w:type="dxa"/>
            <w:gridSpan w:val="6"/>
            <w:tcBorders>
              <w:left w:val="single" w:sz="4" w:space="0" w:color="000000"/>
            </w:tcBorders>
          </w:tcPr>
          <w:p w14:paraId="77E7B7C4" w14:textId="77777777" w:rsidR="00BC1403" w:rsidRDefault="00BC1403">
            <w:pPr>
              <w:snapToGrid w:val="0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Application Received:</w:t>
            </w:r>
          </w:p>
        </w:tc>
        <w:tc>
          <w:tcPr>
            <w:tcW w:w="1530" w:type="dxa"/>
            <w:gridSpan w:val="5"/>
          </w:tcPr>
          <w:p w14:paraId="0F81CCEC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270" w:type="dxa"/>
            <w:gridSpan w:val="2"/>
          </w:tcPr>
          <w:p w14:paraId="019F30D0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4875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203C15" w14:textId="77777777" w:rsidR="00BC1403" w:rsidRDefault="00BC1403"/>
        </w:tc>
      </w:tr>
      <w:tr w:rsidR="00000000" w14:paraId="599AD65D" w14:textId="77777777">
        <w:trPr>
          <w:cantSplit/>
        </w:trPr>
        <w:tc>
          <w:tcPr>
            <w:tcW w:w="2898" w:type="dxa"/>
            <w:gridSpan w:val="6"/>
            <w:tcBorders>
              <w:left w:val="single" w:sz="4" w:space="0" w:color="000000"/>
            </w:tcBorders>
          </w:tcPr>
          <w:p w14:paraId="236C62DB" w14:textId="77777777" w:rsidR="00BC1403" w:rsidRDefault="00BC1403">
            <w:pPr>
              <w:snapToGrid w:val="0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Application Reviewed:</w:t>
            </w:r>
          </w:p>
        </w:tc>
        <w:tc>
          <w:tcPr>
            <w:tcW w:w="153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0191FB6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270" w:type="dxa"/>
            <w:gridSpan w:val="2"/>
          </w:tcPr>
          <w:p w14:paraId="2EE24CC7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6"/>
            <w:tcBorders>
              <w:left w:val="single" w:sz="4" w:space="0" w:color="000000"/>
            </w:tcBorders>
          </w:tcPr>
          <w:p w14:paraId="3AA848F5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Council Member:</w:t>
            </w:r>
          </w:p>
        </w:tc>
        <w:tc>
          <w:tcPr>
            <w:tcW w:w="289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03B099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</w:p>
        </w:tc>
      </w:tr>
      <w:tr w:rsidR="00000000" w14:paraId="0C8CB1A9" w14:textId="77777777">
        <w:trPr>
          <w:cantSplit/>
        </w:trPr>
        <w:tc>
          <w:tcPr>
            <w:tcW w:w="2898" w:type="dxa"/>
            <w:gridSpan w:val="6"/>
            <w:tcBorders>
              <w:left w:val="single" w:sz="4" w:space="0" w:color="000000"/>
            </w:tcBorders>
          </w:tcPr>
          <w:p w14:paraId="241EA67F" w14:textId="77777777" w:rsidR="00BC1403" w:rsidRDefault="00BC1403">
            <w:pPr>
              <w:snapToGrid w:val="0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Approved:</w:t>
            </w:r>
          </w:p>
        </w:tc>
        <w:tc>
          <w:tcPr>
            <w:tcW w:w="1530" w:type="dxa"/>
            <w:gridSpan w:val="5"/>
          </w:tcPr>
          <w:p w14:paraId="46E62184" w14:textId="77777777" w:rsidR="00BC1403" w:rsidRDefault="00BC1403">
            <w:pPr>
              <w:snapToGrid w:val="0"/>
              <w:rPr>
                <w:sz w:val="21"/>
                <w:szCs w:val="21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4" w:name="Check1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  <w:r>
              <w:rPr>
                <w:sz w:val="21"/>
                <w:szCs w:val="21"/>
              </w:rPr>
              <w:t xml:space="preserve"> Yes 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5" w:name="Check1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5"/>
            <w:r>
              <w:rPr>
                <w:sz w:val="21"/>
                <w:szCs w:val="21"/>
              </w:rPr>
              <w:t>No</w:t>
            </w:r>
          </w:p>
        </w:tc>
        <w:tc>
          <w:tcPr>
            <w:tcW w:w="270" w:type="dxa"/>
            <w:gridSpan w:val="2"/>
          </w:tcPr>
          <w:p w14:paraId="05A09475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6"/>
            <w:tcBorders>
              <w:left w:val="single" w:sz="4" w:space="0" w:color="000000"/>
            </w:tcBorders>
          </w:tcPr>
          <w:p w14:paraId="7C6BF543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Council Member:</w:t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54AD0459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</w:p>
        </w:tc>
      </w:tr>
      <w:tr w:rsidR="00000000" w14:paraId="1065EC59" w14:textId="77777777">
        <w:trPr>
          <w:cantSplit/>
        </w:trPr>
        <w:tc>
          <w:tcPr>
            <w:tcW w:w="2898" w:type="dxa"/>
            <w:gridSpan w:val="6"/>
            <w:tcBorders>
              <w:left w:val="single" w:sz="4" w:space="0" w:color="000000"/>
            </w:tcBorders>
          </w:tcPr>
          <w:p w14:paraId="0C886662" w14:textId="77777777" w:rsidR="00BC1403" w:rsidRDefault="00BC1403">
            <w:pPr>
              <w:snapToGrid w:val="0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New Member Packet Mailed:</w:t>
            </w:r>
          </w:p>
        </w:tc>
        <w:tc>
          <w:tcPr>
            <w:tcW w:w="1530" w:type="dxa"/>
            <w:gridSpan w:val="5"/>
          </w:tcPr>
          <w:p w14:paraId="67CC63BD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270" w:type="dxa"/>
            <w:gridSpan w:val="2"/>
          </w:tcPr>
          <w:p w14:paraId="271B34F6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6"/>
            <w:tcBorders>
              <w:left w:val="single" w:sz="4" w:space="0" w:color="000000"/>
            </w:tcBorders>
          </w:tcPr>
          <w:p w14:paraId="59CB790A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Council Member:</w:t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4CE5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</w:p>
        </w:tc>
      </w:tr>
      <w:tr w:rsidR="00000000" w14:paraId="756BC797" w14:textId="77777777">
        <w:trPr>
          <w:cantSplit/>
        </w:trPr>
        <w:tc>
          <w:tcPr>
            <w:tcW w:w="2898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3128CF40" w14:textId="77777777" w:rsidR="00BC1403" w:rsidRDefault="00BC1403">
            <w:pPr>
              <w:snapToGrid w:val="0"/>
              <w:ind w:left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Database Entry Complete:</w:t>
            </w:r>
          </w:p>
        </w:tc>
        <w:tc>
          <w:tcPr>
            <w:tcW w:w="153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05A39794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000000"/>
            </w:tcBorders>
          </w:tcPr>
          <w:p w14:paraId="6FFACD9F" w14:textId="77777777" w:rsidR="00BC1403" w:rsidRDefault="00BC1403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03AF4A32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Council Member:</w:t>
            </w:r>
          </w:p>
        </w:tc>
        <w:tc>
          <w:tcPr>
            <w:tcW w:w="289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BE1656" w14:textId="77777777" w:rsidR="00BC1403" w:rsidRDefault="00BC1403">
            <w:pPr>
              <w:snapToGrid w:val="0"/>
              <w:spacing w:before="60"/>
              <w:rPr>
                <w:sz w:val="21"/>
                <w:szCs w:val="21"/>
              </w:rPr>
            </w:pPr>
          </w:p>
        </w:tc>
      </w:tr>
    </w:tbl>
    <w:p w14:paraId="42D4F0DA" w14:textId="77777777" w:rsidR="00BC1403" w:rsidRDefault="00BC1403">
      <w:pPr>
        <w:rPr>
          <w:sz w:val="21"/>
          <w:szCs w:val="21"/>
        </w:rPr>
      </w:pPr>
    </w:p>
    <w:sectPr w:rsidR="00000000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32939049">
    <w:abstractNumId w:val="0"/>
  </w:num>
  <w:num w:numId="2" w16cid:durableId="1118064776">
    <w:abstractNumId w:val="1"/>
  </w:num>
  <w:num w:numId="3" w16cid:durableId="660350690">
    <w:abstractNumId w:val="2"/>
  </w:num>
  <w:num w:numId="4" w16cid:durableId="1518613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FC"/>
    <w:rsid w:val="003F3BFC"/>
    <w:rsid w:val="00A75504"/>
    <w:rsid w:val="00BC1403"/>
    <w:rsid w:val="00D8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."/>
  <w:listSeparator w:val=","/>
  <w14:docId w14:val="57C8C7ED"/>
  <w15:chartTrackingRefBased/>
  <w15:docId w15:val="{2371372F-F34B-4CCD-ADC2-76775D2D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/>
      <w:kern w:val="1"/>
      <w:sz w:val="24"/>
      <w:szCs w:val="24"/>
      <w:lang w:val="en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1z0">
    <w:name w:val="WW8Num1z0"/>
    <w:rPr>
      <w:rFonts w:ascii="Wingdings" w:hAnsi="Wingding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BC14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pschapters.org/northcarolina/memberform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Tamara</dc:creator>
  <cp:keywords/>
  <cp:lastModifiedBy>Baker, Tamara</cp:lastModifiedBy>
  <cp:revision>4</cp:revision>
  <cp:lastPrinted>1601-01-01T00:00:00Z</cp:lastPrinted>
  <dcterms:created xsi:type="dcterms:W3CDTF">2025-03-03T13:58:00Z</dcterms:created>
  <dcterms:modified xsi:type="dcterms:W3CDTF">2025-03-03T14:05:00Z</dcterms:modified>
</cp:coreProperties>
</file>